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C1B1E" w14:textId="77777777" w:rsidR="005D7940" w:rsidRDefault="005D7940" w:rsidP="005D7940">
      <w:pPr>
        <w:spacing w:before="120" w:after="0"/>
      </w:pPr>
      <w:r w:rsidRPr="0041428F"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456A48E8" wp14:editId="197BB8A3">
                <wp:simplePos x="0" y="0"/>
                <wp:positionH relativeFrom="column">
                  <wp:posOffset>-457200</wp:posOffset>
                </wp:positionH>
                <wp:positionV relativeFrom="paragraph">
                  <wp:posOffset>-457200</wp:posOffset>
                </wp:positionV>
                <wp:extent cx="8247888" cy="3026664"/>
                <wp:effectExtent l="0" t="0" r="1270" b="2540"/>
                <wp:wrapNone/>
                <wp:docPr id="19" name="Graphic 1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47888" cy="3026664"/>
                          <a:chOff x="-7144" y="-7144"/>
                          <a:chExt cx="6005513" cy="1924050"/>
                        </a:xfrm>
                      </wpg:grpSpPr>
                      <wps:wsp>
                        <wps:cNvPr id="20" name="Freeform: Shape 20"/>
                        <wps:cNvSpPr/>
                        <wps:spPr>
                          <a:xfrm>
                            <a:off x="2121694" y="-7144"/>
                            <a:ext cx="3876675" cy="1762125"/>
                          </a:xfrm>
                          <a:custGeom>
                            <a:avLst/>
                            <a:gdLst>
                              <a:gd name="connsiteX0" fmla="*/ 3869531 w 3876675"/>
                              <a:gd name="connsiteY0" fmla="*/ 1359694 h 1762125"/>
                              <a:gd name="connsiteX1" fmla="*/ 2359819 w 3876675"/>
                              <a:gd name="connsiteY1" fmla="*/ 1744504 h 1762125"/>
                              <a:gd name="connsiteX2" fmla="*/ 7144 w 3876675"/>
                              <a:gd name="connsiteY2" fmla="*/ 1287304 h 1762125"/>
                              <a:gd name="connsiteX3" fmla="*/ 7144 w 3876675"/>
                              <a:gd name="connsiteY3" fmla="*/ 7144 h 1762125"/>
                              <a:gd name="connsiteX4" fmla="*/ 3869531 w 3876675"/>
                              <a:gd name="connsiteY4" fmla="*/ 7144 h 1762125"/>
                              <a:gd name="connsiteX5" fmla="*/ 3869531 w 3876675"/>
                              <a:gd name="connsiteY5" fmla="*/ 1359694 h 17621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3876675" h="1762125">
                                <a:moveTo>
                                  <a:pt x="3869531" y="1359694"/>
                                </a:moveTo>
                                <a:cubicBezTo>
                                  <a:pt x="3869531" y="1359694"/>
                                  <a:pt x="3379946" y="1834039"/>
                                  <a:pt x="2359819" y="1744504"/>
                                </a:cubicBezTo>
                                <a:cubicBezTo>
                                  <a:pt x="1339691" y="1654969"/>
                                  <a:pt x="936784" y="1180624"/>
                                  <a:pt x="7144" y="1287304"/>
                                </a:cubicBezTo>
                                <a:lnTo>
                                  <a:pt x="7144" y="7144"/>
                                </a:lnTo>
                                <a:lnTo>
                                  <a:pt x="3869531" y="7144"/>
                                </a:lnTo>
                                <a:lnTo>
                                  <a:pt x="3869531" y="1359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Freeform: Shape 22"/>
                        <wps:cNvSpPr/>
                        <wps:spPr>
                          <a:xfrm>
                            <a:off x="-7144" y="-7144"/>
                            <a:ext cx="6000750" cy="1924050"/>
                          </a:xfrm>
                          <a:custGeom>
                            <a:avLst/>
                            <a:gdLst>
                              <a:gd name="connsiteX0" fmla="*/ 7144 w 6000750"/>
                              <a:gd name="connsiteY0" fmla="*/ 1699736 h 1924050"/>
                              <a:gd name="connsiteX1" fmla="*/ 2934176 w 6000750"/>
                              <a:gd name="connsiteY1" fmla="*/ 1484471 h 1924050"/>
                              <a:gd name="connsiteX2" fmla="*/ 5998369 w 6000750"/>
                              <a:gd name="connsiteY2" fmla="*/ 893921 h 1924050"/>
                              <a:gd name="connsiteX3" fmla="*/ 5998369 w 6000750"/>
                              <a:gd name="connsiteY3" fmla="*/ 7144 h 1924050"/>
                              <a:gd name="connsiteX4" fmla="*/ 7144 w 6000750"/>
                              <a:gd name="connsiteY4" fmla="*/ 7144 h 1924050"/>
                              <a:gd name="connsiteX5" fmla="*/ 7144 w 6000750"/>
                              <a:gd name="connsiteY5" fmla="*/ 1699736 h 19240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6000750" h="1924050">
                                <a:moveTo>
                                  <a:pt x="7144" y="1699736"/>
                                </a:moveTo>
                                <a:cubicBezTo>
                                  <a:pt x="7144" y="1699736"/>
                                  <a:pt x="1410176" y="2317909"/>
                                  <a:pt x="2934176" y="1484471"/>
                                </a:cubicBezTo>
                                <a:cubicBezTo>
                                  <a:pt x="4459129" y="651986"/>
                                  <a:pt x="5998369" y="893921"/>
                                  <a:pt x="5998369" y="893921"/>
                                </a:cubicBezTo>
                                <a:lnTo>
                                  <a:pt x="5998369" y="7144"/>
                                </a:lnTo>
                                <a:lnTo>
                                  <a:pt x="7144" y="7144"/>
                                </a:lnTo>
                                <a:lnTo>
                                  <a:pt x="7144" y="1699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Freeform: Shape 23"/>
                        <wps:cNvSpPr/>
                        <wps:spPr>
                          <a:xfrm>
                            <a:off x="-7144" y="-7144"/>
                            <a:ext cx="6000750" cy="904875"/>
                          </a:xfrm>
                          <a:custGeom>
                            <a:avLst/>
                            <a:gdLst>
                              <a:gd name="connsiteX0" fmla="*/ 7144 w 6000750"/>
                              <a:gd name="connsiteY0" fmla="*/ 7144 h 904875"/>
                              <a:gd name="connsiteX1" fmla="*/ 7144 w 6000750"/>
                              <a:gd name="connsiteY1" fmla="*/ 613886 h 904875"/>
                              <a:gd name="connsiteX2" fmla="*/ 3546634 w 6000750"/>
                              <a:gd name="connsiteY2" fmla="*/ 574834 h 904875"/>
                              <a:gd name="connsiteX3" fmla="*/ 5998369 w 6000750"/>
                              <a:gd name="connsiteY3" fmla="*/ 893921 h 904875"/>
                              <a:gd name="connsiteX4" fmla="*/ 5998369 w 6000750"/>
                              <a:gd name="connsiteY4" fmla="*/ 7144 h 904875"/>
                              <a:gd name="connsiteX5" fmla="*/ 7144 w 6000750"/>
                              <a:gd name="connsiteY5" fmla="*/ 7144 h 9048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6000750" h="904875">
                                <a:moveTo>
                                  <a:pt x="7144" y="7144"/>
                                </a:moveTo>
                                <a:lnTo>
                                  <a:pt x="7144" y="613886"/>
                                </a:lnTo>
                                <a:cubicBezTo>
                                  <a:pt x="647224" y="1034891"/>
                                  <a:pt x="2136934" y="964406"/>
                                  <a:pt x="3546634" y="574834"/>
                                </a:cubicBezTo>
                                <a:cubicBezTo>
                                  <a:pt x="4882039" y="205264"/>
                                  <a:pt x="5998369" y="893921"/>
                                  <a:pt x="5998369" y="893921"/>
                                </a:cubicBezTo>
                                <a:lnTo>
                                  <a:pt x="5998369" y="7144"/>
                                </a:lnTo>
                                <a:lnTo>
                                  <a:pt x="7144" y="7144"/>
                                </a:lnTo>
                                <a:close/>
                              </a:path>
                            </a:pathLst>
                          </a:custGeom>
                          <a:gradFill flip="none" rotWithShape="1">
                            <a:gsLst>
                              <a:gs pos="0">
                                <a:schemeClr val="accent1"/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</a:schemeClr>
                              </a:gs>
                            </a:gsLst>
                            <a:lin ang="0" scaled="1"/>
                            <a:tileRect/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Freeform: Shape 24"/>
                        <wps:cNvSpPr/>
                        <wps:spPr>
                          <a:xfrm>
                            <a:off x="3176111" y="924401"/>
                            <a:ext cx="2819400" cy="828675"/>
                          </a:xfrm>
                          <a:custGeom>
                            <a:avLst/>
                            <a:gdLst>
                              <a:gd name="connsiteX0" fmla="*/ 7144 w 2819400"/>
                              <a:gd name="connsiteY0" fmla="*/ 481489 h 828675"/>
                              <a:gd name="connsiteX1" fmla="*/ 1305401 w 2819400"/>
                              <a:gd name="connsiteY1" fmla="*/ 812959 h 828675"/>
                              <a:gd name="connsiteX2" fmla="*/ 2815114 w 2819400"/>
                              <a:gd name="connsiteY2" fmla="*/ 428149 h 828675"/>
                              <a:gd name="connsiteX3" fmla="*/ 2815114 w 2819400"/>
                              <a:gd name="connsiteY3" fmla="*/ 7144 h 828675"/>
                              <a:gd name="connsiteX4" fmla="*/ 7144 w 2819400"/>
                              <a:gd name="connsiteY4" fmla="*/ 481489 h 8286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819400" h="828675">
                                <a:moveTo>
                                  <a:pt x="7144" y="481489"/>
                                </a:moveTo>
                                <a:cubicBezTo>
                                  <a:pt x="380524" y="602456"/>
                                  <a:pt x="751999" y="764381"/>
                                  <a:pt x="1305401" y="812959"/>
                                </a:cubicBezTo>
                                <a:cubicBezTo>
                                  <a:pt x="2325529" y="902494"/>
                                  <a:pt x="2815114" y="428149"/>
                                  <a:pt x="2815114" y="428149"/>
                                </a:cubicBezTo>
                                <a:lnTo>
                                  <a:pt x="2815114" y="7144"/>
                                </a:lnTo>
                                <a:cubicBezTo>
                                  <a:pt x="2332196" y="236696"/>
                                  <a:pt x="1376839" y="568166"/>
                                  <a:pt x="7144" y="481489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2"/>
                              </a:gs>
                              <a:gs pos="100000">
                                <a:schemeClr val="accent2">
                                  <a:lumMod val="75000"/>
                                </a:schemeClr>
                              </a:gs>
                            </a:gsLst>
                            <a:lin ang="0" scaled="1"/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2FB29D" id="Graphic 17" o:spid="_x0000_s1026" alt="&quot;&quot;" style="position:absolute;margin-left:-36pt;margin-top:-36pt;width:649.45pt;height:238.3pt;z-index:-251657216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">
                <v:shape id="Freeform: Shape 20" o:spid="_x0000_s1027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  <v:stroke joinstyle="miter"/>
                  <v:path arrowok="t" o:connecttype="custom" o:connectlocs="3869531,1359694;2359819,1744504;7144,1287304;7144,7144;3869531,7144;3869531,1359694" o:connectangles="0,0,0,0,0,0"/>
                </v:shape>
                <v:shape id="Freeform: Shape 22" o:spid="_x0000_s1028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  <v:stroke joinstyle="miter"/>
                  <v:path arrowok="t" o:connecttype="custom" o:connectlocs="7144,1699736;2934176,1484471;5998369,893921;5998369,7144;7144,7144;7144,1699736" o:connectangles="0,0,0,0,0,0"/>
                </v:shape>
                <v:shape id="Freeform: Shape 23" o:spid="_x0000_s1029" style="position:absolute;left:-71;top:-71;width:60007;height:9048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" path="m7144,7144r,606742c647224,1034891,2136934,964406,3546634,574834,4882039,205264,5998369,893921,5998369,893921r,-886777l7144,7144xe" fillcolor="#17406d [3204]" stroked="f">
                  <v:fill color2="#4389d7 [1940]" rotate="t" angle="90" focus="100%" type="gradient"/>
                  <v:stroke joinstyle="miter"/>
                  <v:path arrowok="t" o:connecttype="custom" o:connectlocs="7144,7144;7144,613886;3546634,574834;5998369,893921;5998369,7144;7144,7144" o:connectangles="0,0,0,0,0,0"/>
                </v:shape>
                <v:shape id="Freeform: Shape 24" o:spid="_x0000_s1030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  <v:fill color2="#0075a2 [2405]" angle="90" focus="100%" type="gradient"/>
                  <v:stroke joinstyle="miter"/>
                  <v:path arrowok="t" o:connecttype="custom" o:connectlocs="7144,481489;1305401,812959;2815114,428149;2815114,7144;7144,481489" o:connectangles="0,0,0,0,0"/>
                </v:shape>
                <w10:anchorlock/>
              </v:group>
            </w:pict>
          </mc:Fallback>
        </mc:AlternateConten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2070"/>
        <w:gridCol w:w="5130"/>
        <w:gridCol w:w="3600"/>
      </w:tblGrid>
      <w:tr w:rsidR="00A66B18" w:rsidRPr="0041428F" w14:paraId="79D76D72" w14:textId="77777777" w:rsidTr="00A6783B">
        <w:trPr>
          <w:trHeight w:val="270"/>
          <w:jc w:val="center"/>
        </w:trPr>
        <w:tc>
          <w:tcPr>
            <w:tcW w:w="10800" w:type="dxa"/>
            <w:gridSpan w:val="3"/>
          </w:tcPr>
          <w:p w14:paraId="65293B5E" w14:textId="00147E91" w:rsidR="00A66B18" w:rsidRPr="0041428F" w:rsidRDefault="006832CF" w:rsidP="006832CF">
            <w:pPr>
              <w:pStyle w:val="Title"/>
              <w:ind w:left="0"/>
            </w:pPr>
            <w:r>
              <w:t>VAESP Annual Conference DRAFT</w:t>
            </w:r>
          </w:p>
        </w:tc>
      </w:tr>
      <w:tr w:rsidR="007E7F36" w:rsidRPr="0041428F" w14:paraId="73E7BF7D" w14:textId="77777777" w:rsidTr="007E7F36">
        <w:trPr>
          <w:trHeight w:val="630"/>
          <w:jc w:val="center"/>
        </w:trPr>
        <w:tc>
          <w:tcPr>
            <w:tcW w:w="10800" w:type="dxa"/>
            <w:gridSpan w:val="3"/>
            <w:vAlign w:val="bottom"/>
          </w:tcPr>
          <w:p w14:paraId="588EA89F" w14:textId="77777777" w:rsidR="007E7F36" w:rsidRDefault="007E7F36" w:rsidP="00A66B18">
            <w:pPr>
              <w:pStyle w:val="ContactInfo"/>
            </w:pPr>
          </w:p>
        </w:tc>
      </w:tr>
      <w:tr w:rsidR="007E7F36" w:rsidRPr="0041428F" w14:paraId="324C67EA" w14:textId="77777777" w:rsidTr="007E7F36">
        <w:trPr>
          <w:trHeight w:val="492"/>
          <w:jc w:val="center"/>
        </w:trPr>
        <w:tc>
          <w:tcPr>
            <w:tcW w:w="2070" w:type="dxa"/>
          </w:tcPr>
          <w:p w14:paraId="1CAA158C" w14:textId="77777777" w:rsidR="007E7F36" w:rsidRDefault="007E7F36" w:rsidP="007E7F36">
            <w:pPr>
              <w:pStyle w:val="MeetingInfo"/>
            </w:pPr>
            <w:r>
              <w:t>Location:</w:t>
            </w:r>
          </w:p>
        </w:tc>
        <w:tc>
          <w:tcPr>
            <w:tcW w:w="5130" w:type="dxa"/>
          </w:tcPr>
          <w:p w14:paraId="44096E81" w14:textId="2FE0CEB5" w:rsidR="007E7F36" w:rsidRDefault="006832CF" w:rsidP="007E7F36">
            <w:pPr>
              <w:pStyle w:val="ContactInfo"/>
            </w:pPr>
            <w:r>
              <w:t>Hilton Virginia Beach Oceanfront, 3001 Atlantic Ave, Va 23451</w:t>
            </w:r>
          </w:p>
        </w:tc>
        <w:tc>
          <w:tcPr>
            <w:tcW w:w="3600" w:type="dxa"/>
            <w:vAlign w:val="bottom"/>
          </w:tcPr>
          <w:p w14:paraId="38E1321D" w14:textId="77777777" w:rsidR="007E7F36" w:rsidRDefault="007E7F36" w:rsidP="00A66B18">
            <w:pPr>
              <w:pStyle w:val="ContactInfo"/>
            </w:pPr>
          </w:p>
        </w:tc>
      </w:tr>
      <w:tr w:rsidR="007E7F36" w:rsidRPr="0041428F" w14:paraId="2297E7E6" w14:textId="77777777" w:rsidTr="007E7F36">
        <w:trPr>
          <w:trHeight w:val="492"/>
          <w:jc w:val="center"/>
        </w:trPr>
        <w:tc>
          <w:tcPr>
            <w:tcW w:w="2070" w:type="dxa"/>
          </w:tcPr>
          <w:p w14:paraId="383B4CA2" w14:textId="77777777" w:rsidR="007E7F36" w:rsidRDefault="007E7F36" w:rsidP="007E7F36">
            <w:pPr>
              <w:pStyle w:val="MeetingInfo"/>
            </w:pPr>
            <w:r>
              <w:t>Date:</w:t>
            </w:r>
          </w:p>
        </w:tc>
        <w:tc>
          <w:tcPr>
            <w:tcW w:w="5130" w:type="dxa"/>
          </w:tcPr>
          <w:p w14:paraId="55F7A769" w14:textId="5518F188" w:rsidR="007E7F36" w:rsidRDefault="006832CF" w:rsidP="007E7F36">
            <w:pPr>
              <w:pStyle w:val="ContactInfo"/>
            </w:pPr>
            <w:r>
              <w:t>June 29, 2026 – July 1, 2026</w:t>
            </w:r>
          </w:p>
        </w:tc>
        <w:tc>
          <w:tcPr>
            <w:tcW w:w="3600" w:type="dxa"/>
            <w:vAlign w:val="bottom"/>
          </w:tcPr>
          <w:p w14:paraId="18DE48B4" w14:textId="77777777" w:rsidR="007E7F36" w:rsidRDefault="007E7F36" w:rsidP="00A66B18">
            <w:pPr>
              <w:pStyle w:val="ContactInfo"/>
            </w:pPr>
          </w:p>
        </w:tc>
      </w:tr>
      <w:tr w:rsidR="007E7F36" w:rsidRPr="0041428F" w14:paraId="634419AA" w14:textId="77777777" w:rsidTr="007E7F36">
        <w:trPr>
          <w:trHeight w:val="492"/>
          <w:jc w:val="center"/>
        </w:trPr>
        <w:tc>
          <w:tcPr>
            <w:tcW w:w="2070" w:type="dxa"/>
          </w:tcPr>
          <w:p w14:paraId="38A83979" w14:textId="77777777" w:rsidR="007E7F36" w:rsidRDefault="007E7F36" w:rsidP="007E7F36">
            <w:pPr>
              <w:pStyle w:val="MeetingInfo"/>
            </w:pPr>
            <w:r>
              <w:t>Time:</w:t>
            </w:r>
          </w:p>
        </w:tc>
        <w:tc>
          <w:tcPr>
            <w:tcW w:w="5130" w:type="dxa"/>
          </w:tcPr>
          <w:p w14:paraId="28B1A569" w14:textId="5D83F55B" w:rsidR="007E7F36" w:rsidRDefault="006832CF" w:rsidP="007E7F36">
            <w:pPr>
              <w:pStyle w:val="ContactInfo"/>
            </w:pPr>
            <w:r>
              <w:rPr>
                <w:rStyle w:val="Strong"/>
              </w:rPr>
              <w:t>10:00 am June 29 – 12:00 pm July 1</w:t>
            </w:r>
          </w:p>
        </w:tc>
        <w:tc>
          <w:tcPr>
            <w:tcW w:w="3600" w:type="dxa"/>
            <w:vAlign w:val="bottom"/>
          </w:tcPr>
          <w:p w14:paraId="42236770" w14:textId="77777777" w:rsidR="007E7F36" w:rsidRDefault="007E7F36" w:rsidP="00A66B18">
            <w:pPr>
              <w:pStyle w:val="ContactInfo"/>
            </w:pPr>
          </w:p>
        </w:tc>
      </w:tr>
      <w:tr w:rsidR="007E7F36" w:rsidRPr="0041428F" w14:paraId="5A7CF4B0" w14:textId="77777777" w:rsidTr="007E7F36">
        <w:trPr>
          <w:trHeight w:val="492"/>
          <w:jc w:val="center"/>
        </w:trPr>
        <w:tc>
          <w:tcPr>
            <w:tcW w:w="2070" w:type="dxa"/>
          </w:tcPr>
          <w:p w14:paraId="469970C4" w14:textId="2C1107F9" w:rsidR="007E7F36" w:rsidRDefault="007E7F36" w:rsidP="007E7F36">
            <w:pPr>
              <w:pStyle w:val="MeetingInfo"/>
            </w:pPr>
          </w:p>
        </w:tc>
        <w:tc>
          <w:tcPr>
            <w:tcW w:w="5130" w:type="dxa"/>
          </w:tcPr>
          <w:p w14:paraId="0787D929" w14:textId="116377E1" w:rsidR="007E7F36" w:rsidRDefault="007E7F36" w:rsidP="007E7F36">
            <w:pPr>
              <w:pStyle w:val="ContactInfo"/>
            </w:pPr>
          </w:p>
        </w:tc>
        <w:tc>
          <w:tcPr>
            <w:tcW w:w="3600" w:type="dxa"/>
            <w:vAlign w:val="bottom"/>
          </w:tcPr>
          <w:p w14:paraId="01A2B817" w14:textId="77777777" w:rsidR="007E7F36" w:rsidRDefault="007E7F36" w:rsidP="00A66B18">
            <w:pPr>
              <w:pStyle w:val="ContactInfo"/>
            </w:pPr>
          </w:p>
        </w:tc>
      </w:tr>
    </w:tbl>
    <w:p w14:paraId="06C3F5D5" w14:textId="77777777" w:rsidR="00A66B18" w:rsidRDefault="00A66B18"/>
    <w:p w14:paraId="26BAAEEB" w14:textId="292361D9" w:rsidR="006832CF" w:rsidRDefault="006832CF" w:rsidP="007E7F36">
      <w:pPr>
        <w:pStyle w:val="Heading1"/>
      </w:pPr>
      <w:r>
        <w:t>DRAFT Agenda Monday June 29</w:t>
      </w:r>
    </w:p>
    <w:p w14:paraId="1890E87C" w14:textId="77777777" w:rsidR="006832CF" w:rsidRDefault="006832CF" w:rsidP="006832CF"/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67"/>
        <w:gridCol w:w="5448"/>
        <w:gridCol w:w="2485"/>
      </w:tblGrid>
      <w:tr w:rsidR="006832CF" w14:paraId="63B5A430" w14:textId="77777777" w:rsidTr="0021055B">
        <w:trPr>
          <w:trHeight w:val="1440"/>
          <w:jc w:val="center"/>
        </w:trPr>
        <w:tc>
          <w:tcPr>
            <w:tcW w:w="2700" w:type="dxa"/>
          </w:tcPr>
          <w:p w14:paraId="4DF308FF" w14:textId="77777777" w:rsidR="006832CF" w:rsidRDefault="006832CF" w:rsidP="0021055B">
            <w:pPr>
              <w:pStyle w:val="MeetingTimes"/>
            </w:pPr>
            <w:r>
              <w:t>10:00 – 11:00 am</w:t>
            </w:r>
          </w:p>
        </w:tc>
        <w:tc>
          <w:tcPr>
            <w:tcW w:w="5130" w:type="dxa"/>
          </w:tcPr>
          <w:p w14:paraId="7FACFA45" w14:textId="77777777" w:rsidR="006832CF" w:rsidRPr="00E21240" w:rsidRDefault="006832CF" w:rsidP="0021055B">
            <w:pPr>
              <w:pStyle w:val="ItemDescription"/>
            </w:pPr>
            <w:r>
              <w:t>Opening Session and Keynote</w:t>
            </w:r>
          </w:p>
        </w:tc>
        <w:tc>
          <w:tcPr>
            <w:tcW w:w="2340" w:type="dxa"/>
          </w:tcPr>
          <w:p w14:paraId="2A0A2EE4" w14:textId="77777777" w:rsidR="006832CF" w:rsidRDefault="006832CF" w:rsidP="0021055B">
            <w:pPr>
              <w:pStyle w:val="Location"/>
            </w:pPr>
            <w:r>
              <w:t>Grand Ballroom</w:t>
            </w:r>
          </w:p>
        </w:tc>
      </w:tr>
      <w:tr w:rsidR="006832CF" w14:paraId="14301E9C" w14:textId="77777777" w:rsidTr="0021055B">
        <w:trPr>
          <w:trHeight w:val="1440"/>
          <w:jc w:val="center"/>
        </w:trPr>
        <w:tc>
          <w:tcPr>
            <w:tcW w:w="2700" w:type="dxa"/>
          </w:tcPr>
          <w:p w14:paraId="4A68AA97" w14:textId="77777777" w:rsidR="006832CF" w:rsidRDefault="006832CF" w:rsidP="0021055B">
            <w:pPr>
              <w:pStyle w:val="MeetingTimes"/>
            </w:pPr>
            <w:r>
              <w:t>11:15- 12:15</w:t>
            </w:r>
          </w:p>
        </w:tc>
        <w:tc>
          <w:tcPr>
            <w:tcW w:w="5130" w:type="dxa"/>
          </w:tcPr>
          <w:p w14:paraId="2C6544F0" w14:textId="77777777" w:rsidR="006832CF" w:rsidRPr="00E21240" w:rsidRDefault="006832CF" w:rsidP="0021055B">
            <w:pPr>
              <w:pStyle w:val="ItemDescription"/>
            </w:pPr>
            <w:r>
              <w:t>Concurrent Session A</w:t>
            </w:r>
          </w:p>
        </w:tc>
        <w:tc>
          <w:tcPr>
            <w:tcW w:w="2340" w:type="dxa"/>
          </w:tcPr>
          <w:p w14:paraId="44127C1C" w14:textId="77777777" w:rsidR="006832CF" w:rsidRDefault="006832CF" w:rsidP="0021055B">
            <w:pPr>
              <w:pStyle w:val="Location"/>
            </w:pPr>
            <w:r>
              <w:t>All Breakout rooms</w:t>
            </w:r>
          </w:p>
        </w:tc>
      </w:tr>
      <w:tr w:rsidR="006832CF" w14:paraId="066B269F" w14:textId="77777777" w:rsidTr="0021055B">
        <w:trPr>
          <w:trHeight w:val="1440"/>
          <w:jc w:val="center"/>
        </w:trPr>
        <w:tc>
          <w:tcPr>
            <w:tcW w:w="2700" w:type="dxa"/>
          </w:tcPr>
          <w:p w14:paraId="1512F162" w14:textId="77777777" w:rsidR="006832CF" w:rsidRDefault="006832CF" w:rsidP="0021055B">
            <w:pPr>
              <w:pStyle w:val="MeetingTimes"/>
            </w:pPr>
            <w:r>
              <w:t>12:30- 1:45 pm</w:t>
            </w:r>
          </w:p>
        </w:tc>
        <w:tc>
          <w:tcPr>
            <w:tcW w:w="5130" w:type="dxa"/>
          </w:tcPr>
          <w:p w14:paraId="12C3049C" w14:textId="77777777" w:rsidR="006832CF" w:rsidRPr="00E21240" w:rsidRDefault="006832CF" w:rsidP="0021055B">
            <w:pPr>
              <w:pStyle w:val="ItemDescription"/>
            </w:pPr>
            <w:r>
              <w:t>Lunch on your own</w:t>
            </w:r>
          </w:p>
        </w:tc>
        <w:tc>
          <w:tcPr>
            <w:tcW w:w="2340" w:type="dxa"/>
          </w:tcPr>
          <w:p w14:paraId="5E949D80" w14:textId="77777777" w:rsidR="006832CF" w:rsidRDefault="006832CF" w:rsidP="0021055B">
            <w:pPr>
              <w:pStyle w:val="Location"/>
            </w:pPr>
          </w:p>
        </w:tc>
      </w:tr>
      <w:tr w:rsidR="006832CF" w14:paraId="4A866485" w14:textId="77777777" w:rsidTr="0021055B">
        <w:trPr>
          <w:trHeight w:val="1440"/>
          <w:jc w:val="center"/>
        </w:trPr>
        <w:tc>
          <w:tcPr>
            <w:tcW w:w="2700" w:type="dxa"/>
          </w:tcPr>
          <w:p w14:paraId="57B5638C" w14:textId="77777777" w:rsidR="006832CF" w:rsidRDefault="006832CF" w:rsidP="0021055B">
            <w:pPr>
              <w:pStyle w:val="MeetingTimes"/>
            </w:pPr>
            <w:r>
              <w:t>1:45- 3:15 pm</w:t>
            </w:r>
          </w:p>
        </w:tc>
        <w:tc>
          <w:tcPr>
            <w:tcW w:w="5130" w:type="dxa"/>
          </w:tcPr>
          <w:p w14:paraId="64B8DE21" w14:textId="77777777" w:rsidR="006832CF" w:rsidRPr="00E21240" w:rsidRDefault="006832CF" w:rsidP="0021055B">
            <w:pPr>
              <w:pStyle w:val="ItemDescription"/>
            </w:pPr>
            <w:r>
              <w:t>Table Top Presentations/ Closing Session</w:t>
            </w:r>
          </w:p>
        </w:tc>
        <w:tc>
          <w:tcPr>
            <w:tcW w:w="2340" w:type="dxa"/>
          </w:tcPr>
          <w:p w14:paraId="232E83E3" w14:textId="77777777" w:rsidR="006832CF" w:rsidRDefault="006832CF" w:rsidP="0021055B">
            <w:pPr>
              <w:pStyle w:val="Location"/>
            </w:pPr>
            <w:r>
              <w:t>Grand Ballroom</w:t>
            </w:r>
          </w:p>
        </w:tc>
      </w:tr>
    </w:tbl>
    <w:p w14:paraId="78C8E480" w14:textId="77777777" w:rsidR="006832CF" w:rsidRPr="006832CF" w:rsidRDefault="006832CF" w:rsidP="006832CF"/>
    <w:p w14:paraId="4D6D7B14" w14:textId="77777777" w:rsidR="006832CF" w:rsidRDefault="006832CF">
      <w:pPr>
        <w:spacing w:before="0" w:after="0"/>
        <w:ind w:left="0" w:right="0"/>
        <w:rPr>
          <w:rFonts w:asciiTheme="majorHAnsi" w:hAnsiTheme="majorHAnsi"/>
          <w:b/>
          <w:bCs/>
          <w:color w:val="17406D" w:themeColor="text2"/>
          <w:sz w:val="32"/>
        </w:rPr>
      </w:pPr>
      <w:r>
        <w:br w:type="page"/>
      </w:r>
    </w:p>
    <w:p w14:paraId="57531397" w14:textId="6A96DFB3" w:rsidR="006832CF" w:rsidRDefault="006832CF" w:rsidP="007E7F36">
      <w:pPr>
        <w:pStyle w:val="Heading1"/>
      </w:pPr>
    </w:p>
    <w:p w14:paraId="7EDBD9FE" w14:textId="77777777" w:rsidR="006832CF" w:rsidRDefault="006832CF">
      <w:pPr>
        <w:spacing w:before="0" w:after="0"/>
        <w:ind w:left="0" w:right="0"/>
      </w:pPr>
      <w:r>
        <w:t>DRAFT AGENDA VAESP Conference Day 2</w:t>
      </w:r>
    </w:p>
    <w:p w14:paraId="630F8ED2" w14:textId="77777777" w:rsidR="006832CF" w:rsidRDefault="006832CF">
      <w:pPr>
        <w:spacing w:before="0" w:after="0"/>
        <w:ind w:left="0" w:right="0"/>
      </w:pPr>
      <w:r>
        <w:t>Tuesday, June 30, 2026</w:t>
      </w:r>
    </w:p>
    <w:p w14:paraId="4715C11D" w14:textId="77777777" w:rsidR="006832CF" w:rsidRDefault="006832CF">
      <w:pPr>
        <w:spacing w:before="0" w:after="0"/>
        <w:ind w:left="0" w:right="0"/>
      </w:pPr>
    </w:p>
    <w:p w14:paraId="672F7627" w14:textId="77777777" w:rsidR="006832CF" w:rsidRDefault="006832CF">
      <w:pPr>
        <w:spacing w:before="0" w:after="0"/>
        <w:ind w:left="0" w:right="0"/>
      </w:pPr>
      <w:r>
        <w:t>7:30- 8:30 am Breakfast</w:t>
      </w:r>
    </w:p>
    <w:p w14:paraId="5559ACB3" w14:textId="77777777" w:rsidR="006832CF" w:rsidRDefault="006832CF">
      <w:pPr>
        <w:spacing w:before="0" w:after="0"/>
        <w:ind w:left="0" w:right="0"/>
      </w:pPr>
    </w:p>
    <w:p w14:paraId="3F9E9D3E" w14:textId="77777777" w:rsidR="006832CF" w:rsidRDefault="006832CF">
      <w:pPr>
        <w:spacing w:before="0" w:after="0"/>
        <w:ind w:left="0" w:right="0"/>
      </w:pPr>
      <w:r>
        <w:t>8:30- 9:45 am Opening Session, Keynote</w:t>
      </w:r>
    </w:p>
    <w:p w14:paraId="6E2940D9" w14:textId="77777777" w:rsidR="006832CF" w:rsidRDefault="006832CF">
      <w:pPr>
        <w:spacing w:before="0" w:after="0"/>
        <w:ind w:left="0" w:right="0"/>
      </w:pPr>
    </w:p>
    <w:p w14:paraId="752E0430" w14:textId="77777777" w:rsidR="006832CF" w:rsidRDefault="006832CF">
      <w:pPr>
        <w:spacing w:before="0" w:after="0"/>
        <w:ind w:left="0" w:right="0"/>
      </w:pPr>
      <w:r>
        <w:t>10:00- 11:00 Concurrent Session B</w:t>
      </w:r>
    </w:p>
    <w:p w14:paraId="6532A934" w14:textId="77777777" w:rsidR="006832CF" w:rsidRDefault="006832CF">
      <w:pPr>
        <w:spacing w:before="0" w:after="0"/>
        <w:ind w:left="0" w:right="0"/>
      </w:pPr>
    </w:p>
    <w:p w14:paraId="520D8B43" w14:textId="77777777" w:rsidR="006832CF" w:rsidRDefault="006832CF">
      <w:pPr>
        <w:spacing w:before="0" w:after="0"/>
        <w:ind w:left="0" w:right="0"/>
      </w:pPr>
      <w:r>
        <w:t>11:00 – 11:30 Zone Meeting, visit exhibitors</w:t>
      </w:r>
    </w:p>
    <w:p w14:paraId="7A49C433" w14:textId="77777777" w:rsidR="006832CF" w:rsidRDefault="006832CF">
      <w:pPr>
        <w:spacing w:before="0" w:after="0"/>
        <w:ind w:left="0" w:right="0"/>
      </w:pPr>
    </w:p>
    <w:p w14:paraId="0AEC3BA8" w14:textId="113790AD" w:rsidR="00DC3B33" w:rsidRDefault="00DC3B33">
      <w:pPr>
        <w:spacing w:before="0" w:after="0"/>
        <w:ind w:left="0" w:right="0"/>
      </w:pPr>
      <w:r>
        <w:t>11:30 – 12:50 Awards Luncheon and Speaker</w:t>
      </w:r>
    </w:p>
    <w:p w14:paraId="306F33B1" w14:textId="77777777" w:rsidR="00DC3B33" w:rsidRDefault="00DC3B33">
      <w:pPr>
        <w:spacing w:before="0" w:after="0"/>
        <w:ind w:left="0" w:right="0"/>
      </w:pPr>
    </w:p>
    <w:p w14:paraId="7D59C476" w14:textId="44AC0521" w:rsidR="00DC3B33" w:rsidRDefault="00DC3B33">
      <w:pPr>
        <w:spacing w:before="0" w:after="0"/>
        <w:ind w:left="0" w:right="0"/>
      </w:pPr>
      <w:r>
        <w:t>1:00- 2:00 Concurrent Session C</w:t>
      </w:r>
    </w:p>
    <w:p w14:paraId="38305D97" w14:textId="77777777" w:rsidR="00DC3B33" w:rsidRDefault="00DC3B33">
      <w:pPr>
        <w:spacing w:before="0" w:after="0"/>
        <w:ind w:left="0" w:right="0"/>
      </w:pPr>
    </w:p>
    <w:p w14:paraId="6CF1C190" w14:textId="0604DC4F" w:rsidR="00DC3B33" w:rsidRDefault="00DC3B33">
      <w:pPr>
        <w:spacing w:before="0" w:after="0"/>
        <w:ind w:left="0" w:right="0"/>
      </w:pPr>
      <w:r>
        <w:t>2:15 – 3:15 Closing Session Superintendent Speak</w:t>
      </w:r>
    </w:p>
    <w:p w14:paraId="093E0A7A" w14:textId="77777777" w:rsidR="00DC3B33" w:rsidRDefault="00DC3B33">
      <w:pPr>
        <w:spacing w:before="0" w:after="0"/>
        <w:ind w:left="0" w:right="0"/>
      </w:pPr>
    </w:p>
    <w:p w14:paraId="1198C5E0" w14:textId="77777777" w:rsidR="00DC3B33" w:rsidRDefault="00DC3B33">
      <w:pPr>
        <w:spacing w:before="0" w:after="0"/>
        <w:ind w:left="0" w:right="0"/>
      </w:pPr>
    </w:p>
    <w:p w14:paraId="6D7AE93F" w14:textId="3D4E3B8A" w:rsidR="00DC3B33" w:rsidRDefault="00DC3B33">
      <w:pPr>
        <w:spacing w:before="0" w:after="0"/>
        <w:ind w:left="0" w:right="0"/>
      </w:pPr>
      <w:r>
        <w:t xml:space="preserve">DRAFT Agenda July 1, 2026 </w:t>
      </w:r>
    </w:p>
    <w:p w14:paraId="587F8A79" w14:textId="77777777" w:rsidR="00DC3B33" w:rsidRDefault="00DC3B33">
      <w:pPr>
        <w:spacing w:before="0" w:after="0"/>
        <w:ind w:left="0" w:right="0"/>
      </w:pPr>
    </w:p>
    <w:p w14:paraId="2D1245FC" w14:textId="7E979188" w:rsidR="00DC3B33" w:rsidRDefault="00DC3B33">
      <w:pPr>
        <w:spacing w:before="0" w:after="0"/>
        <w:ind w:left="0" w:right="0"/>
      </w:pPr>
      <w:r>
        <w:t>7:30 - 8:30 am Breakfast</w:t>
      </w:r>
    </w:p>
    <w:p w14:paraId="1B0D1335" w14:textId="77777777" w:rsidR="00DC3B33" w:rsidRDefault="00DC3B33">
      <w:pPr>
        <w:spacing w:before="0" w:after="0"/>
        <w:ind w:left="0" w:right="0"/>
      </w:pPr>
    </w:p>
    <w:p w14:paraId="153F801B" w14:textId="77777777" w:rsidR="00DC3B33" w:rsidRDefault="00DC3B33">
      <w:pPr>
        <w:spacing w:before="0" w:after="0"/>
        <w:ind w:left="0" w:right="0"/>
      </w:pPr>
    </w:p>
    <w:p w14:paraId="17D59845" w14:textId="618DF8CB" w:rsidR="00DC3B33" w:rsidRDefault="00DC3B33">
      <w:pPr>
        <w:spacing w:before="0" w:after="0"/>
        <w:ind w:left="0" w:right="0"/>
      </w:pPr>
      <w:r>
        <w:t>8:35- 9:45 Opening Session and Keynote</w:t>
      </w:r>
    </w:p>
    <w:p w14:paraId="5BA55BBE" w14:textId="77777777" w:rsidR="00DC3B33" w:rsidRDefault="00DC3B33">
      <w:pPr>
        <w:spacing w:before="0" w:after="0"/>
        <w:ind w:left="0" w:right="0"/>
      </w:pPr>
    </w:p>
    <w:p w14:paraId="0B0F5990" w14:textId="6CA13898" w:rsidR="00DC3B33" w:rsidRDefault="00DC3B33">
      <w:pPr>
        <w:spacing w:before="0" w:after="0"/>
        <w:ind w:left="0" w:right="0"/>
      </w:pPr>
      <w:r>
        <w:t>10:00- 11:00 Concurrent Session D</w:t>
      </w:r>
    </w:p>
    <w:p w14:paraId="3910D75B" w14:textId="23B953EE" w:rsidR="006832CF" w:rsidRDefault="006832CF">
      <w:pPr>
        <w:spacing w:before="0" w:after="0"/>
        <w:ind w:left="0" w:right="0"/>
        <w:rPr>
          <w:rFonts w:asciiTheme="majorHAnsi" w:hAnsiTheme="majorHAnsi"/>
          <w:b/>
          <w:bCs/>
          <w:color w:val="17406D" w:themeColor="text2"/>
          <w:sz w:val="32"/>
        </w:rPr>
      </w:pPr>
      <w:r>
        <w:br w:type="page"/>
      </w:r>
    </w:p>
    <w:p w14:paraId="1CB51943" w14:textId="77777777" w:rsidR="006832CF" w:rsidRDefault="006832CF" w:rsidP="007E7F36">
      <w:pPr>
        <w:pStyle w:val="Heading1"/>
      </w:pPr>
    </w:p>
    <w:p w14:paraId="18AA645A" w14:textId="77777777" w:rsidR="006832CF" w:rsidRDefault="006832CF">
      <w:pPr>
        <w:spacing w:before="0" w:after="0"/>
        <w:ind w:left="0" w:right="0"/>
        <w:rPr>
          <w:rFonts w:asciiTheme="majorHAnsi" w:hAnsiTheme="majorHAnsi"/>
          <w:b/>
          <w:bCs/>
          <w:color w:val="17406D" w:themeColor="text2"/>
          <w:sz w:val="32"/>
        </w:rPr>
      </w:pPr>
      <w:r>
        <w:br w:type="page"/>
      </w:r>
    </w:p>
    <w:p w14:paraId="2C7FD47C" w14:textId="77777777" w:rsidR="007E7F36" w:rsidRDefault="007E7F36" w:rsidP="007E7F36">
      <w:pPr>
        <w:pStyle w:val="Heading1"/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30"/>
        <w:gridCol w:w="2700"/>
        <w:gridCol w:w="5130"/>
        <w:gridCol w:w="2340"/>
      </w:tblGrid>
      <w:tr w:rsidR="007E7F36" w14:paraId="5FAB4EF2" w14:textId="77777777" w:rsidTr="00E21240">
        <w:trPr>
          <w:trHeight w:val="1440"/>
          <w:jc w:val="center"/>
        </w:trPr>
        <w:tc>
          <w:tcPr>
            <w:tcW w:w="630" w:type="dxa"/>
          </w:tcPr>
          <w:p w14:paraId="62D52C3C" w14:textId="77777777" w:rsidR="007E7F36" w:rsidRDefault="007E7F36" w:rsidP="007E7F36">
            <w:pPr>
              <w:ind w:left="0"/>
            </w:pPr>
          </w:p>
        </w:tc>
        <w:tc>
          <w:tcPr>
            <w:tcW w:w="2700" w:type="dxa"/>
          </w:tcPr>
          <w:p w14:paraId="270EE2D9" w14:textId="4AF648B4" w:rsidR="007E7F36" w:rsidRDefault="007E7F36" w:rsidP="007E7F36">
            <w:pPr>
              <w:pStyle w:val="MeetingTimes"/>
            </w:pPr>
          </w:p>
        </w:tc>
        <w:tc>
          <w:tcPr>
            <w:tcW w:w="5130" w:type="dxa"/>
          </w:tcPr>
          <w:p w14:paraId="01216BA3" w14:textId="2B96959C" w:rsidR="007E7F36" w:rsidRPr="00E21240" w:rsidRDefault="007E7F36" w:rsidP="00E21240">
            <w:pPr>
              <w:pStyle w:val="ItemDescription"/>
            </w:pPr>
          </w:p>
        </w:tc>
        <w:tc>
          <w:tcPr>
            <w:tcW w:w="2340" w:type="dxa"/>
          </w:tcPr>
          <w:p w14:paraId="7A2B06A8" w14:textId="20CB1FFB" w:rsidR="007E7F36" w:rsidRDefault="007E7F36" w:rsidP="00E21240">
            <w:pPr>
              <w:pStyle w:val="Location"/>
            </w:pPr>
          </w:p>
        </w:tc>
      </w:tr>
      <w:tr w:rsidR="00E21240" w14:paraId="26A70517" w14:textId="77777777" w:rsidTr="00E21240">
        <w:trPr>
          <w:trHeight w:val="1440"/>
          <w:jc w:val="center"/>
        </w:trPr>
        <w:tc>
          <w:tcPr>
            <w:tcW w:w="630" w:type="dxa"/>
          </w:tcPr>
          <w:p w14:paraId="4A007F4B" w14:textId="77777777" w:rsidR="00E21240" w:rsidRDefault="00E21240" w:rsidP="00E21240">
            <w:pPr>
              <w:ind w:left="0"/>
            </w:pPr>
          </w:p>
        </w:tc>
        <w:tc>
          <w:tcPr>
            <w:tcW w:w="2700" w:type="dxa"/>
          </w:tcPr>
          <w:p w14:paraId="102030DF" w14:textId="19A1BA44" w:rsidR="00E21240" w:rsidRDefault="00E21240" w:rsidP="00E21240">
            <w:pPr>
              <w:pStyle w:val="MeetingTimes"/>
            </w:pPr>
          </w:p>
        </w:tc>
        <w:tc>
          <w:tcPr>
            <w:tcW w:w="5130" w:type="dxa"/>
          </w:tcPr>
          <w:p w14:paraId="3DFF9F92" w14:textId="49854B2C" w:rsidR="00E21240" w:rsidRPr="00E21240" w:rsidRDefault="00E21240" w:rsidP="00E21240">
            <w:pPr>
              <w:pStyle w:val="ItemDescription"/>
            </w:pPr>
          </w:p>
        </w:tc>
        <w:tc>
          <w:tcPr>
            <w:tcW w:w="2340" w:type="dxa"/>
          </w:tcPr>
          <w:p w14:paraId="12998599" w14:textId="655002B8" w:rsidR="00E21240" w:rsidRDefault="00E21240" w:rsidP="00E21240">
            <w:pPr>
              <w:pStyle w:val="Location"/>
            </w:pPr>
          </w:p>
        </w:tc>
      </w:tr>
      <w:tr w:rsidR="00E21240" w14:paraId="589BDD05" w14:textId="77777777" w:rsidTr="00E21240">
        <w:trPr>
          <w:trHeight w:val="1440"/>
          <w:jc w:val="center"/>
        </w:trPr>
        <w:tc>
          <w:tcPr>
            <w:tcW w:w="630" w:type="dxa"/>
          </w:tcPr>
          <w:p w14:paraId="707B1A45" w14:textId="77777777" w:rsidR="00E21240" w:rsidRDefault="00E21240" w:rsidP="00E21240">
            <w:pPr>
              <w:ind w:left="0"/>
            </w:pPr>
          </w:p>
        </w:tc>
        <w:tc>
          <w:tcPr>
            <w:tcW w:w="2700" w:type="dxa"/>
          </w:tcPr>
          <w:p w14:paraId="3DABBDE1" w14:textId="286947C4" w:rsidR="00E21240" w:rsidRDefault="00E21240" w:rsidP="00E21240">
            <w:pPr>
              <w:pStyle w:val="MeetingTimes"/>
            </w:pPr>
          </w:p>
        </w:tc>
        <w:tc>
          <w:tcPr>
            <w:tcW w:w="5130" w:type="dxa"/>
          </w:tcPr>
          <w:p w14:paraId="00A0417A" w14:textId="6C739007" w:rsidR="00E21240" w:rsidRPr="00E21240" w:rsidRDefault="00E21240" w:rsidP="00E21240">
            <w:pPr>
              <w:pStyle w:val="ItemDescription"/>
            </w:pPr>
          </w:p>
        </w:tc>
        <w:tc>
          <w:tcPr>
            <w:tcW w:w="2340" w:type="dxa"/>
          </w:tcPr>
          <w:p w14:paraId="1EFC858B" w14:textId="3600C94A" w:rsidR="00E21240" w:rsidRDefault="00E21240" w:rsidP="00E21240">
            <w:pPr>
              <w:pStyle w:val="Location"/>
            </w:pPr>
          </w:p>
        </w:tc>
      </w:tr>
      <w:tr w:rsidR="00E21240" w14:paraId="65257B29" w14:textId="77777777" w:rsidTr="00E21240">
        <w:trPr>
          <w:trHeight w:val="1440"/>
          <w:jc w:val="center"/>
        </w:trPr>
        <w:tc>
          <w:tcPr>
            <w:tcW w:w="630" w:type="dxa"/>
          </w:tcPr>
          <w:p w14:paraId="6E7ADEA5" w14:textId="77777777" w:rsidR="00E21240" w:rsidRDefault="00E21240" w:rsidP="00E21240">
            <w:pPr>
              <w:ind w:left="0"/>
            </w:pPr>
          </w:p>
        </w:tc>
        <w:tc>
          <w:tcPr>
            <w:tcW w:w="2700" w:type="dxa"/>
          </w:tcPr>
          <w:p w14:paraId="7ABC4F95" w14:textId="28ECF473" w:rsidR="00E21240" w:rsidRDefault="00E21240" w:rsidP="00E21240">
            <w:pPr>
              <w:pStyle w:val="MeetingTimes"/>
            </w:pPr>
          </w:p>
        </w:tc>
        <w:tc>
          <w:tcPr>
            <w:tcW w:w="5130" w:type="dxa"/>
          </w:tcPr>
          <w:p w14:paraId="2545F9D9" w14:textId="2A877053" w:rsidR="00E21240" w:rsidRPr="00E21240" w:rsidRDefault="00E21240" w:rsidP="00E21240">
            <w:pPr>
              <w:pStyle w:val="ItemDescription"/>
            </w:pPr>
          </w:p>
        </w:tc>
        <w:tc>
          <w:tcPr>
            <w:tcW w:w="2340" w:type="dxa"/>
          </w:tcPr>
          <w:p w14:paraId="088EB0E8" w14:textId="69F30158" w:rsidR="00E21240" w:rsidRDefault="00E21240" w:rsidP="00E21240">
            <w:pPr>
              <w:pStyle w:val="Location"/>
            </w:pPr>
          </w:p>
        </w:tc>
      </w:tr>
      <w:tr w:rsidR="00E21240" w14:paraId="00812C87" w14:textId="77777777" w:rsidTr="00E21240">
        <w:trPr>
          <w:trHeight w:val="1440"/>
          <w:jc w:val="center"/>
        </w:trPr>
        <w:tc>
          <w:tcPr>
            <w:tcW w:w="630" w:type="dxa"/>
          </w:tcPr>
          <w:p w14:paraId="69F2CDA7" w14:textId="77777777" w:rsidR="00E21240" w:rsidRDefault="00E21240" w:rsidP="00E21240">
            <w:pPr>
              <w:ind w:left="0"/>
            </w:pPr>
          </w:p>
        </w:tc>
        <w:tc>
          <w:tcPr>
            <w:tcW w:w="2700" w:type="dxa"/>
          </w:tcPr>
          <w:p w14:paraId="22C85FE1" w14:textId="3155685B" w:rsidR="00E21240" w:rsidRDefault="00E21240" w:rsidP="00E21240">
            <w:pPr>
              <w:pStyle w:val="MeetingTimes"/>
            </w:pPr>
          </w:p>
        </w:tc>
        <w:tc>
          <w:tcPr>
            <w:tcW w:w="5130" w:type="dxa"/>
          </w:tcPr>
          <w:p w14:paraId="7C12F6E7" w14:textId="2862808F" w:rsidR="00E21240" w:rsidRPr="00E21240" w:rsidRDefault="00E21240" w:rsidP="00E21240">
            <w:pPr>
              <w:pStyle w:val="ItemDescription"/>
            </w:pPr>
          </w:p>
        </w:tc>
        <w:tc>
          <w:tcPr>
            <w:tcW w:w="2340" w:type="dxa"/>
          </w:tcPr>
          <w:p w14:paraId="7E96F6A6" w14:textId="1D75BFC6" w:rsidR="00E21240" w:rsidRDefault="00E21240" w:rsidP="00E21240">
            <w:pPr>
              <w:pStyle w:val="Location"/>
            </w:pPr>
          </w:p>
        </w:tc>
      </w:tr>
    </w:tbl>
    <w:p w14:paraId="7695F202" w14:textId="77777777" w:rsidR="007E7F36" w:rsidRPr="007E7F36" w:rsidRDefault="00E21240" w:rsidP="00E21240">
      <w:pPr>
        <w:pStyle w:val="Heading2"/>
      </w:pPr>
      <w:r w:rsidRPr="00E21240">
        <w:t>Additional information</w:t>
      </w:r>
    </w:p>
    <w:sdt>
      <w:sdtPr>
        <w:id w:val="2127492527"/>
        <w:placeholder>
          <w:docPart w:val="3AC1EF0609A54F7F97A37847EBC6F424"/>
        </w:placeholder>
        <w:temporary/>
        <w:showingPlcHdr/>
        <w15:appearance w15:val="hidden"/>
      </w:sdtPr>
      <w:sdtEndPr/>
      <w:sdtContent>
        <w:p w14:paraId="7172350E" w14:textId="77777777" w:rsidR="00A66B18" w:rsidRPr="00A6783B" w:rsidRDefault="00E21240" w:rsidP="00E21240">
          <w:r w:rsidRPr="00E21240">
            <w:t>Add additional instructions or comments here.</w:t>
          </w:r>
        </w:p>
      </w:sdtContent>
    </w:sdt>
    <w:sectPr w:rsidR="00A66B18" w:rsidRPr="00A6783B" w:rsidSect="00A66B18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13F3D" w14:textId="77777777" w:rsidR="008B6BEE" w:rsidRDefault="008B6BEE" w:rsidP="00A66B18">
      <w:pPr>
        <w:spacing w:before="0" w:after="0"/>
      </w:pPr>
      <w:r>
        <w:separator/>
      </w:r>
    </w:p>
  </w:endnote>
  <w:endnote w:type="continuationSeparator" w:id="0">
    <w:p w14:paraId="759278D4" w14:textId="77777777" w:rsidR="008B6BEE" w:rsidRDefault="008B6BEE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C4A8D" w14:textId="77777777" w:rsidR="008B6BEE" w:rsidRDefault="008B6BEE" w:rsidP="00A66B18">
      <w:pPr>
        <w:spacing w:before="0" w:after="0"/>
      </w:pPr>
      <w:r>
        <w:separator/>
      </w:r>
    </w:p>
  </w:footnote>
  <w:footnote w:type="continuationSeparator" w:id="0">
    <w:p w14:paraId="37808BFB" w14:textId="77777777" w:rsidR="008B6BEE" w:rsidRDefault="008B6BEE" w:rsidP="00A66B18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2CF"/>
    <w:rsid w:val="00083BAA"/>
    <w:rsid w:val="0010680C"/>
    <w:rsid w:val="001766D6"/>
    <w:rsid w:val="001E2320"/>
    <w:rsid w:val="00214E28"/>
    <w:rsid w:val="00352B81"/>
    <w:rsid w:val="003A0150"/>
    <w:rsid w:val="003E24DF"/>
    <w:rsid w:val="0041428F"/>
    <w:rsid w:val="004A2B0D"/>
    <w:rsid w:val="005C2210"/>
    <w:rsid w:val="005D7940"/>
    <w:rsid w:val="00615018"/>
    <w:rsid w:val="0062123A"/>
    <w:rsid w:val="00646E75"/>
    <w:rsid w:val="006832CF"/>
    <w:rsid w:val="006F6F10"/>
    <w:rsid w:val="00783E79"/>
    <w:rsid w:val="007B5AE8"/>
    <w:rsid w:val="007E7F36"/>
    <w:rsid w:val="007F5192"/>
    <w:rsid w:val="008B6BEE"/>
    <w:rsid w:val="00910D6C"/>
    <w:rsid w:val="009D6E13"/>
    <w:rsid w:val="00A66B18"/>
    <w:rsid w:val="00A6783B"/>
    <w:rsid w:val="00A96CF8"/>
    <w:rsid w:val="00AE1388"/>
    <w:rsid w:val="00AF3982"/>
    <w:rsid w:val="00B46697"/>
    <w:rsid w:val="00B50294"/>
    <w:rsid w:val="00B57D6E"/>
    <w:rsid w:val="00C701F7"/>
    <w:rsid w:val="00C70786"/>
    <w:rsid w:val="00D41084"/>
    <w:rsid w:val="00D66593"/>
    <w:rsid w:val="00DC3B33"/>
    <w:rsid w:val="00DE3CF3"/>
    <w:rsid w:val="00DE6DA2"/>
    <w:rsid w:val="00DF2D30"/>
    <w:rsid w:val="00E21240"/>
    <w:rsid w:val="00E55D74"/>
    <w:rsid w:val="00E6540C"/>
    <w:rsid w:val="00E81E2A"/>
    <w:rsid w:val="00EE0952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E2B894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E21240"/>
    <w:pPr>
      <w:spacing w:before="40" w:after="360"/>
      <w:ind w:left="720" w:right="720"/>
    </w:pPr>
    <w:rPr>
      <w:rFonts w:eastAsiaTheme="minorHAnsi"/>
      <w:kern w:val="20"/>
      <w:szCs w:val="20"/>
    </w:rPr>
  </w:style>
  <w:style w:type="paragraph" w:styleId="Heading1">
    <w:name w:val="heading 1"/>
    <w:basedOn w:val="Recipient"/>
    <w:next w:val="Normal"/>
    <w:link w:val="Heading1Char"/>
    <w:uiPriority w:val="8"/>
    <w:qFormat/>
    <w:rsid w:val="007E7F36"/>
    <w:pPr>
      <w:outlineLvl w:val="0"/>
    </w:pPr>
    <w:rPr>
      <w:rFonts w:asciiTheme="majorHAnsi" w:hAnsiTheme="majorHAnsi"/>
      <w:color w:val="17406D" w:themeColor="text2"/>
      <w:sz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21240"/>
    <w:pPr>
      <w:keepNext/>
      <w:keepLines/>
      <w:spacing w:before="360"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7E7F36"/>
    <w:rPr>
      <w:rFonts w:asciiTheme="majorHAnsi" w:eastAsiaTheme="minorHAnsi" w:hAnsiTheme="majorHAnsi"/>
      <w:b/>
      <w:bCs/>
      <w:color w:val="17406D" w:themeColor="text2"/>
      <w:kern w:val="20"/>
      <w:sz w:val="32"/>
      <w:szCs w:val="20"/>
    </w:rPr>
  </w:style>
  <w:style w:type="paragraph" w:customStyle="1" w:styleId="Recipient">
    <w:name w:val="Recipient"/>
    <w:basedOn w:val="Normal"/>
    <w:uiPriority w:val="3"/>
    <w:semiHidden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lutation">
    <w:name w:val="Salutation"/>
    <w:basedOn w:val="Normal"/>
    <w:link w:val="SalutationChar"/>
    <w:uiPriority w:val="4"/>
    <w:semiHidden/>
    <w:qFormat/>
    <w:rsid w:val="00A66B18"/>
    <w:pPr>
      <w:spacing w:before="720"/>
    </w:pPr>
  </w:style>
  <w:style w:type="character" w:customStyle="1" w:styleId="SalutationChar">
    <w:name w:val="Salutation Char"/>
    <w:basedOn w:val="DefaultParagraphFont"/>
    <w:link w:val="Salutation"/>
    <w:uiPriority w:val="4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semiHidden/>
    <w:qFormat/>
    <w:rsid w:val="00A6783B"/>
    <w:pPr>
      <w:spacing w:before="480" w:after="960"/>
    </w:pPr>
  </w:style>
  <w:style w:type="character" w:customStyle="1" w:styleId="ClosingChar">
    <w:name w:val="Closing Char"/>
    <w:basedOn w:val="DefaultParagraphFont"/>
    <w:link w:val="Closing"/>
    <w:uiPriority w:val="6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semiHidden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SignatureChar">
    <w:name w:val="Signature Char"/>
    <w:basedOn w:val="DefaultParagraphFont"/>
    <w:link w:val="Signature"/>
    <w:uiPriority w:val="7"/>
    <w:semiHidden/>
    <w:rsid w:val="007E7F36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3E24DF"/>
    <w:pPr>
      <w:spacing w:after="0"/>
      <w:jc w:val="right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paragraph" w:customStyle="1" w:styleId="ContactInfo">
    <w:name w:val="Contact Info"/>
    <w:basedOn w:val="Normal"/>
    <w:uiPriority w:val="1"/>
    <w:qFormat/>
    <w:rsid w:val="007E7F36"/>
    <w:pPr>
      <w:spacing w:before="0" w:after="0"/>
      <w:ind w:left="0" w:right="0"/>
    </w:pPr>
    <w:rPr>
      <w:color w:val="FFFFFF" w:themeColor="background1"/>
    </w:rPr>
  </w:style>
  <w:style w:type="character" w:customStyle="1" w:styleId="Heading2Char">
    <w:name w:val="Heading 2 Char"/>
    <w:basedOn w:val="DefaultParagraphFont"/>
    <w:link w:val="Heading2"/>
    <w:uiPriority w:val="9"/>
    <w:rsid w:val="00E21240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szCs w:val="24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semiHidden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E7F36"/>
    <w:pPr>
      <w:spacing w:before="0" w:after="0"/>
      <w:contextualSpacing/>
    </w:pPr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7F36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paragraph" w:customStyle="1" w:styleId="MeetingInfo">
    <w:name w:val="Meeting Info"/>
    <w:basedOn w:val="Normal"/>
    <w:qFormat/>
    <w:rsid w:val="007E7F36"/>
    <w:pPr>
      <w:spacing w:after="0"/>
      <w:ind w:right="0"/>
    </w:pPr>
    <w:rPr>
      <w:color w:val="FFFFFF" w:themeColor="background1"/>
    </w:rPr>
  </w:style>
  <w:style w:type="table" w:styleId="TableGrid">
    <w:name w:val="Table Grid"/>
    <w:basedOn w:val="TableNormal"/>
    <w:uiPriority w:val="39"/>
    <w:rsid w:val="007E7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etingTimes">
    <w:name w:val="Meeting Times"/>
    <w:basedOn w:val="Normal"/>
    <w:qFormat/>
    <w:rsid w:val="007E7F36"/>
    <w:pPr>
      <w:spacing w:before="120" w:after="0"/>
      <w:ind w:left="0" w:right="0"/>
    </w:pPr>
    <w:rPr>
      <w:b/>
    </w:rPr>
  </w:style>
  <w:style w:type="paragraph" w:customStyle="1" w:styleId="ItemDescription">
    <w:name w:val="Item Description"/>
    <w:basedOn w:val="Normal"/>
    <w:qFormat/>
    <w:rsid w:val="00E21240"/>
    <w:pPr>
      <w:spacing w:after="120"/>
      <w:ind w:left="0" w:right="360"/>
    </w:pPr>
  </w:style>
  <w:style w:type="paragraph" w:customStyle="1" w:styleId="Location">
    <w:name w:val="Location"/>
    <w:basedOn w:val="Normal"/>
    <w:qFormat/>
    <w:rsid w:val="00E21240"/>
    <w:pPr>
      <w:spacing w:after="120"/>
      <w:ind w:left="0" w:righ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Blue%20curve%20meeting%20agend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C1EF0609A54F7F97A37847EBC6F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E3ABB-1671-4822-8B64-F7B0025C69DB}"/>
      </w:docPartPr>
      <w:docPartBody>
        <w:p w:rsidR="009B6CC2" w:rsidRDefault="009B6CC2">
          <w:pPr>
            <w:pStyle w:val="3AC1EF0609A54F7F97A37847EBC6F424"/>
          </w:pPr>
          <w:r w:rsidRPr="00E21240">
            <w:t>Add additional instructions or comments here.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CC2"/>
    <w:rsid w:val="009B6CC2"/>
    <w:rsid w:val="00DE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E9261B36D344EA9B6DD1872B7050825">
    <w:name w:val="EE9261B36D344EA9B6DD1872B7050825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97CCF19B81174CF1886885F3F6EFD24D">
    <w:name w:val="97CCF19B81174CF1886885F3F6EFD24D"/>
  </w:style>
  <w:style w:type="paragraph" w:customStyle="1" w:styleId="23BE069687D8407A938C7753744641F9">
    <w:name w:val="23BE069687D8407A938C7753744641F9"/>
  </w:style>
  <w:style w:type="paragraph" w:customStyle="1" w:styleId="D6EED1F6E81B4DCA82FFB8C3F47B244C">
    <w:name w:val="D6EED1F6E81B4DCA82FFB8C3F47B244C"/>
  </w:style>
  <w:style w:type="paragraph" w:customStyle="1" w:styleId="737AE46DA2DB427D809DCE7B359FB15D">
    <w:name w:val="737AE46DA2DB427D809DCE7B359FB15D"/>
  </w:style>
  <w:style w:type="paragraph" w:customStyle="1" w:styleId="E5D7B77B575D4D03934675516C29720C">
    <w:name w:val="E5D7B77B575D4D03934675516C29720C"/>
  </w:style>
  <w:style w:type="paragraph" w:customStyle="1" w:styleId="C1551FFB224F411588B190C56AC1BE44">
    <w:name w:val="C1551FFB224F411588B190C56AC1BE44"/>
  </w:style>
  <w:style w:type="paragraph" w:customStyle="1" w:styleId="D112BDD2AE6D44C4B503449EB16E3E73">
    <w:name w:val="D112BDD2AE6D44C4B503449EB16E3E73"/>
  </w:style>
  <w:style w:type="paragraph" w:customStyle="1" w:styleId="630BC73D56784F67838003D17E174EF0">
    <w:name w:val="630BC73D56784F67838003D17E174EF0"/>
  </w:style>
  <w:style w:type="paragraph" w:customStyle="1" w:styleId="CD68FD37AA774DC182B36C6D3549CF1C">
    <w:name w:val="CD68FD37AA774DC182B36C6D3549CF1C"/>
  </w:style>
  <w:style w:type="paragraph" w:customStyle="1" w:styleId="E0277DD4FB1A4B9DB274D5A89914869F">
    <w:name w:val="E0277DD4FB1A4B9DB274D5A89914869F"/>
  </w:style>
  <w:style w:type="paragraph" w:customStyle="1" w:styleId="57AB13218A2B4D88BE4BAF50B1CE514E">
    <w:name w:val="57AB13218A2B4D88BE4BAF50B1CE514E"/>
  </w:style>
  <w:style w:type="paragraph" w:customStyle="1" w:styleId="3788D85378BF4817A9CA245885DA0A67">
    <w:name w:val="3788D85378BF4817A9CA245885DA0A67"/>
  </w:style>
  <w:style w:type="paragraph" w:customStyle="1" w:styleId="F08527947C9C46778A28A200B40B9DD3">
    <w:name w:val="F08527947C9C46778A28A200B40B9DD3"/>
  </w:style>
  <w:style w:type="paragraph" w:customStyle="1" w:styleId="395E9CF807DC473C866949F91BCC02DE">
    <w:name w:val="395E9CF807DC473C866949F91BCC02DE"/>
  </w:style>
  <w:style w:type="paragraph" w:customStyle="1" w:styleId="A687EB00B3F54D159EB419840E439865">
    <w:name w:val="A687EB00B3F54D159EB419840E439865"/>
  </w:style>
  <w:style w:type="paragraph" w:customStyle="1" w:styleId="B86C55230B3C49EA95D0922C4AE0A07C">
    <w:name w:val="B86C55230B3C49EA95D0922C4AE0A07C"/>
  </w:style>
  <w:style w:type="paragraph" w:customStyle="1" w:styleId="58853A609DAD4E5C9C2003CBE95C466C">
    <w:name w:val="58853A609DAD4E5C9C2003CBE95C466C"/>
  </w:style>
  <w:style w:type="paragraph" w:customStyle="1" w:styleId="CB8409FCE8F44CD7B579098A51B7B93E">
    <w:name w:val="CB8409FCE8F44CD7B579098A51B7B93E"/>
  </w:style>
  <w:style w:type="paragraph" w:customStyle="1" w:styleId="DABD5C87DFCE443EA39DEDDB9FCD3BB8">
    <w:name w:val="DABD5C87DFCE443EA39DEDDB9FCD3BB8"/>
  </w:style>
  <w:style w:type="paragraph" w:customStyle="1" w:styleId="AFD25507955C45F39E655A470D7865C8">
    <w:name w:val="AFD25507955C45F39E655A470D7865C8"/>
  </w:style>
  <w:style w:type="paragraph" w:customStyle="1" w:styleId="FA3BA3527CE149318E8ACFD7F81C87F2">
    <w:name w:val="FA3BA3527CE149318E8ACFD7F81C87F2"/>
  </w:style>
  <w:style w:type="paragraph" w:customStyle="1" w:styleId="64F0AED97F984782B98CDDA19F31094E">
    <w:name w:val="64F0AED97F984782B98CDDA19F31094E"/>
  </w:style>
  <w:style w:type="paragraph" w:customStyle="1" w:styleId="3ED1904EFED14F5EAC2E17B6BE3DB300">
    <w:name w:val="3ED1904EFED14F5EAC2E17B6BE3DB300"/>
  </w:style>
  <w:style w:type="paragraph" w:customStyle="1" w:styleId="F0F5FBB819294281AE1632091372D832">
    <w:name w:val="F0F5FBB819294281AE1632091372D832"/>
  </w:style>
  <w:style w:type="paragraph" w:customStyle="1" w:styleId="53C469DC368148ED8F1BFA176DFBCD3F">
    <w:name w:val="53C469DC368148ED8F1BFA176DFBCD3F"/>
  </w:style>
  <w:style w:type="paragraph" w:customStyle="1" w:styleId="3AC1EF0609A54F7F97A37847EBC6F424">
    <w:name w:val="3AC1EF0609A54F7F97A37847EBC6F4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A423AF-50F4-4F0F-8C0A-54276ACA9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93D2EA-46D7-41FA-B589-986E1F86EC7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0616221F-4E30-43DF-A3F1-757BC7DC27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Blue curve meeting agenda</Template>
  <TotalTime>0</TotalTime>
  <Pages>4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2026-01-08T16:04:00Z</dcterms:created>
  <dcterms:modified xsi:type="dcterms:W3CDTF">2026-01-08T16:21:00Z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